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CCB" w:rsidRDefault="00EB3CCB">
      <w:r w:rsidRPr="00EB3CCB">
        <w:object w:dxaOrig="314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.05pt;height:625.3pt" o:ole="">
            <v:imagedata r:id="rId4" o:title=""/>
          </v:shape>
          <o:OLEObject Type="Embed" ProgID="FoxitReader.Document" ShapeID="_x0000_i1025" DrawAspect="Content" ObjectID="_1642165096" r:id="rId5"/>
        </w:object>
      </w:r>
    </w:p>
    <w:p w:rsidR="00EB3CCB" w:rsidRPr="00EB3CCB" w:rsidRDefault="00EB3CCB" w:rsidP="00EB3CCB"/>
    <w:p w:rsidR="00EB3CCB" w:rsidRDefault="00EB3CCB" w:rsidP="00EB3CCB"/>
    <w:p w:rsidR="003A0076" w:rsidRDefault="00EB3CCB" w:rsidP="00EB3CCB">
      <w:pPr>
        <w:tabs>
          <w:tab w:val="left" w:pos="2685"/>
        </w:tabs>
      </w:pPr>
      <w:r>
        <w:tab/>
      </w:r>
    </w:p>
    <w:p w:rsidR="00EB3CCB" w:rsidRDefault="00EB3CCB" w:rsidP="00EB3CCB">
      <w:pPr>
        <w:tabs>
          <w:tab w:val="left" w:pos="2685"/>
        </w:tabs>
      </w:pPr>
    </w:p>
    <w:p w:rsidR="00EB3CCB" w:rsidRDefault="00EB3CCB" w:rsidP="00EB3CCB">
      <w:pPr>
        <w:tabs>
          <w:tab w:val="left" w:pos="2685"/>
        </w:tabs>
      </w:pPr>
      <w:r w:rsidRPr="00EB3CCB">
        <w:object w:dxaOrig="3142" w:dyaOrig="4320">
          <v:shape id="_x0000_i1026" type="#_x0000_t75" style="width:468.3pt;height:644.75pt" o:ole="">
            <v:imagedata r:id="rId6" o:title=""/>
          </v:shape>
          <o:OLEObject Type="Embed" ProgID="FoxitReader.Document" ShapeID="_x0000_i1026" DrawAspect="Content" ObjectID="_1642165097" r:id="rId7"/>
        </w:object>
      </w:r>
    </w:p>
    <w:p w:rsidR="006A6CC8" w:rsidRDefault="006A6CC8" w:rsidP="00EB3CCB">
      <w:pPr>
        <w:tabs>
          <w:tab w:val="left" w:pos="2685"/>
        </w:tabs>
      </w:pPr>
    </w:p>
    <w:p w:rsidR="006A6CC8" w:rsidRDefault="006A6CC8" w:rsidP="00EB3CCB">
      <w:pPr>
        <w:tabs>
          <w:tab w:val="left" w:pos="2685"/>
        </w:tabs>
      </w:pPr>
    </w:p>
    <w:p w:rsidR="006A6CC8" w:rsidRPr="00EB3CCB" w:rsidRDefault="006A6CC8" w:rsidP="00EB3CCB">
      <w:pPr>
        <w:tabs>
          <w:tab w:val="left" w:pos="2685"/>
        </w:tabs>
      </w:pPr>
      <w:r w:rsidRPr="006A6CC8">
        <w:object w:dxaOrig="3142" w:dyaOrig="4320">
          <v:shape id="_x0000_i1027" type="#_x0000_t75" style="width:449.5pt;height:618.8pt" o:ole="">
            <v:imagedata r:id="rId8" o:title=""/>
          </v:shape>
          <o:OLEObject Type="Embed" ProgID="FoxitReader.Document" ShapeID="_x0000_i1027" DrawAspect="Content" ObjectID="_1642165098" r:id="rId9"/>
        </w:objec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603332450510203670830559428146817986133868575790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Куренкова  О. Д.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20.10.2021 по 20.10.2022</w:t>
            </w:r>
          </w:p>
        </w:tc>
      </w:tr>
    </w:tbl>
    <w:sectPr xmlns:w="http://schemas.openxmlformats.org/wordprocessingml/2006/main" w:rsidR="006A6CC8" w:rsidRPr="00EB3CCB" w:rsidSect="003A0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937">
    <w:multiLevelType w:val="hybridMultilevel"/>
    <w:lvl w:ilvl="0" w:tplc="34672993">
      <w:start w:val="1"/>
      <w:numFmt w:val="decimal"/>
      <w:lvlText w:val="%1."/>
      <w:lvlJc w:val="left"/>
      <w:pPr>
        <w:ind w:left="720" w:hanging="360"/>
      </w:pPr>
    </w:lvl>
    <w:lvl w:ilvl="1" w:tplc="34672993" w:tentative="1">
      <w:start w:val="1"/>
      <w:numFmt w:val="lowerLetter"/>
      <w:lvlText w:val="%2."/>
      <w:lvlJc w:val="left"/>
      <w:pPr>
        <w:ind w:left="1440" w:hanging="360"/>
      </w:pPr>
    </w:lvl>
    <w:lvl w:ilvl="2" w:tplc="34672993" w:tentative="1">
      <w:start w:val="1"/>
      <w:numFmt w:val="lowerRoman"/>
      <w:lvlText w:val="%3."/>
      <w:lvlJc w:val="right"/>
      <w:pPr>
        <w:ind w:left="2160" w:hanging="180"/>
      </w:pPr>
    </w:lvl>
    <w:lvl w:ilvl="3" w:tplc="34672993" w:tentative="1">
      <w:start w:val="1"/>
      <w:numFmt w:val="decimal"/>
      <w:lvlText w:val="%4."/>
      <w:lvlJc w:val="left"/>
      <w:pPr>
        <w:ind w:left="2880" w:hanging="360"/>
      </w:pPr>
    </w:lvl>
    <w:lvl w:ilvl="4" w:tplc="34672993" w:tentative="1">
      <w:start w:val="1"/>
      <w:numFmt w:val="lowerLetter"/>
      <w:lvlText w:val="%5."/>
      <w:lvlJc w:val="left"/>
      <w:pPr>
        <w:ind w:left="3600" w:hanging="360"/>
      </w:pPr>
    </w:lvl>
    <w:lvl w:ilvl="5" w:tplc="34672993" w:tentative="1">
      <w:start w:val="1"/>
      <w:numFmt w:val="lowerRoman"/>
      <w:lvlText w:val="%6."/>
      <w:lvlJc w:val="right"/>
      <w:pPr>
        <w:ind w:left="4320" w:hanging="180"/>
      </w:pPr>
    </w:lvl>
    <w:lvl w:ilvl="6" w:tplc="34672993" w:tentative="1">
      <w:start w:val="1"/>
      <w:numFmt w:val="decimal"/>
      <w:lvlText w:val="%7."/>
      <w:lvlJc w:val="left"/>
      <w:pPr>
        <w:ind w:left="5040" w:hanging="360"/>
      </w:pPr>
    </w:lvl>
    <w:lvl w:ilvl="7" w:tplc="34672993" w:tentative="1">
      <w:start w:val="1"/>
      <w:numFmt w:val="lowerLetter"/>
      <w:lvlText w:val="%8."/>
      <w:lvlJc w:val="left"/>
      <w:pPr>
        <w:ind w:left="5760" w:hanging="360"/>
      </w:pPr>
    </w:lvl>
    <w:lvl w:ilvl="8" w:tplc="34672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36">
    <w:multiLevelType w:val="hybridMultilevel"/>
    <w:lvl w:ilvl="0" w:tplc="4175130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7936">
    <w:abstractNumId w:val="7936"/>
  </w:num>
  <w:num w:numId="7937">
    <w:abstractNumId w:val="7937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>
    <w:useFELayout/>
  </w:compat>
  <w:rsids>
    <w:rsidRoot w:val="00EB3CCB"/>
    <w:rsid w:val="003A0076"/>
    <w:rsid w:val="006A6CC8"/>
    <w:rsid w:val="00EB3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976340543" Type="http://schemas.openxmlformats.org/officeDocument/2006/relationships/numbering" Target="numbering.xml"/><Relationship Id="rId998338565" Type="http://schemas.openxmlformats.org/officeDocument/2006/relationships/footnotes" Target="footnotes.xml"/><Relationship Id="rId842055649" Type="http://schemas.openxmlformats.org/officeDocument/2006/relationships/endnotes" Target="endnotes.xml"/><Relationship Id="rId410546206" Type="http://schemas.openxmlformats.org/officeDocument/2006/relationships/comments" Target="comments.xml"/><Relationship Id="rId430266571" Type="http://schemas.microsoft.com/office/2011/relationships/commentsExtended" Target="commentsExtended.xml"/><Relationship Id="rId934908316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I2G3LrwAM+vKm5GSpRLYQ2G2N34=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</SignatureValue>
  <KeyInfo>
    <X509Data>
      <X509Certificate>MIIFbTCCA1UCFGmuXN4bNSDagNvjEsKHZo/19nwuMA0GCSqGSIb3DQEBCwUAMIGQ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976340543"/>
            <mdssi:RelationshipReference SourceId="rId998338565"/>
            <mdssi:RelationshipReference SourceId="rId842055649"/>
            <mdssi:RelationshipReference SourceId="rId410546206"/>
            <mdssi:RelationshipReference SourceId="rId430266571"/>
            <mdssi:RelationshipReference SourceId="rId934908316"/>
          </Transform>
          <Transform Algorithm="http://www.w3.org/TR/2001/REC-xml-c14n-20010315"/>
        </Transforms>
        <DigestMethod Algorithm="http://www.w3.org/2000/09/xmldsig#sha1"/>
        <DigestValue>R7gpaEb7GnqXAcz8vLcV7y9KPFI=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FJKaG3fMaJG3Gw9uTqRZFAnAlQw=</DigestValue>
      </Reference>
      <Reference URI="/word/embeddings/oleObject1.bin?ContentType=application/vnd.openxmlformats-officedocument.oleObject">
        <DigestMethod Algorithm="http://www.w3.org/2000/09/xmldsig#sha1"/>
        <DigestValue>H2JKuqpvFq4yy6OaynJ/Si0wqsQ=</DigestValue>
      </Reference>
      <Reference URI="/word/embeddings/oleObject2.bin?ContentType=application/vnd.openxmlformats-officedocument.oleObject">
        <DigestMethod Algorithm="http://www.w3.org/2000/09/xmldsig#sha1"/>
        <DigestValue>06QAb2rC3k2K8mbFSpVOPng81Us=</DigestValue>
      </Reference>
      <Reference URI="/word/embeddings/oleObject3.bin?ContentType=application/vnd.openxmlformats-officedocument.oleObject">
        <DigestMethod Algorithm="http://www.w3.org/2000/09/xmldsig#sha1"/>
        <DigestValue>ieQt4YTMK7ymPkG5BTqLQvVeB68=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HQmcCyREHA4oJ5rQDkiexEqhFeQ=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png?ContentType=image/png">
        <DigestMethod Algorithm="http://www.w3.org/2000/09/xmldsig#sha1"/>
        <DigestValue>TbRudN/3rGBAfs1vcHaxz/2j9JI=</DigestValue>
      </Reference>
      <Reference URI="/word/media/image2.png?ContentType=image/png">
        <DigestMethod Algorithm="http://www.w3.org/2000/09/xmldsig#sha1"/>
        <DigestValue>5phF3JHFRRnaOXHVMHj+Y1HOtKY=</DigestValue>
      </Reference>
      <Reference URI="/word/media/image3.png?ContentType=image/png">
        <DigestMethod Algorithm="http://www.w3.org/2000/09/xmldsig#sha1"/>
        <DigestValue>DVhxu1zLwlu4RhkPQc91A1ivvaI=</DigestValue>
      </Reference>
      <Reference URI="/word/numbering.xml?ContentType=application/vnd.openxmlformats-officedocument.wordprocessingml.numbering+xml">
        <DigestMethod Algorithm="http://www.w3.org/2000/09/xmldsig#sha1"/>
        <DigestValue>j8EOFsdq+hSeYlynqjXp4EQUAeU=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Zn7dsTIEx6RzRf+/asgZ3YE3qHs=</DigestValue>
      </Reference>
      <Reference URI="/word/styles.xml?ContentType=application/vnd.openxmlformats-officedocument.wordprocessingml.styles+xml">
        <DigestMethod Algorithm="http://www.w3.org/2000/09/xmldsig#sha1"/>
        <DigestValue>C/+S1Pr9RunkkUxpBUW6r9HT/BE=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2021-11-24T00:09:21Z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2020-02-02T08:08:00Z</dcterms:created>
  <dcterms:modified xsi:type="dcterms:W3CDTF">2020-02-02T08:12:00Z</dcterms:modified>
</cp:coreProperties>
</file>